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E0" w:rsidRPr="003F1DAD" w:rsidRDefault="006448B9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70980" cy="9043150"/>
            <wp:effectExtent l="19050" t="0" r="1270" b="0"/>
            <wp:docPr id="2" name="Рисунок 1" descr="C:\Documents and Settings\Admin\Рабочий стол\Нурфия Бахрамовна\РПД титульники\ОУД 05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05 Ист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9E0" w:rsidRPr="003F1DAD" w:rsidRDefault="006849E0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pPr w:leftFromText="180" w:rightFromText="180" w:horzAnchor="margin" w:tblpY="-480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0"/>
      </w:tblGrid>
      <w:tr w:rsidR="00D51D57" w:rsidRPr="003F1DAD" w:rsidTr="006849E0">
        <w:trPr>
          <w:trHeight w:val="354"/>
        </w:trPr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p w:rsidR="00720A05" w:rsidRPr="003F1DAD" w:rsidRDefault="00720A05" w:rsidP="003F1D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:rsidR="00970CE7" w:rsidRPr="003F1DAD" w:rsidRDefault="009B19EC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</w:t>
            </w:r>
            <w:r w:rsidR="00970CE7" w:rsidRPr="003F1DAD">
              <w:rPr>
                <w:rFonts w:ascii="Times New Roman" w:hAnsi="Times New Roman" w:cs="Times New Roman"/>
                <w:sz w:val="26"/>
                <w:szCs w:val="26"/>
              </w:rPr>
              <w:t>рограмма разработана на основе: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Федерального государственного образовательного стандарта среднего общего образования;</w:t>
            </w:r>
          </w:p>
          <w:p w:rsidR="00970CE7" w:rsidRPr="003F1DAD" w:rsidRDefault="00970CE7" w:rsidP="006448B9">
            <w:pPr>
              <w:pStyle w:val="affffff1"/>
              <w:ind w:left="142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364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 xml:space="preserve"> г;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примерной программы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970CE7" w:rsidRPr="003F1DAD" w:rsidRDefault="00970CE7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r w:rsidRPr="003F1DA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ГАПОУ  «Казанский политехнический колледж»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10DA1" w:rsidRDefault="00720A05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Разработчик:</w:t>
            </w:r>
          </w:p>
          <w:p w:rsidR="00720A05" w:rsidRPr="003F1DAD" w:rsidRDefault="00610B69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С.Х. Даутова,п</w:t>
            </w:r>
            <w:r w:rsidR="00720A05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реподаватель</w:t>
            </w:r>
          </w:p>
          <w:p w:rsidR="00D51D57" w:rsidRPr="003F1DAD" w:rsidRDefault="00D51D57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8"/>
      </w:tblGrid>
      <w:tr w:rsidR="00D51D57" w:rsidRPr="003F1DAD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12D" w:rsidRPr="003F1DAD" w:rsidRDefault="0065112D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</w:p>
          <w:p w:rsidR="00D51D57" w:rsidRPr="003F1DAD" w:rsidRDefault="00D51D57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F1DAD">
              <w:rPr>
                <w:b/>
                <w:sz w:val="26"/>
                <w:szCs w:val="26"/>
              </w:rPr>
              <w:t>СОДЕРЖАНИЕ</w:t>
            </w: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Стр.</w:t>
            </w:r>
          </w:p>
          <w:tbl>
            <w:tblPr>
              <w:tblW w:w="10942" w:type="dxa"/>
              <w:tblLook w:val="01E0" w:firstRow="1" w:lastRow="1" w:firstColumn="1" w:lastColumn="1" w:noHBand="0" w:noVBand="0"/>
            </w:tblPr>
            <w:tblGrid>
              <w:gridCol w:w="9039"/>
              <w:gridCol w:w="1903"/>
            </w:tblGrid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ПАСПОРТ рабочей ПРОГРАММЫ УЧЕБНОЙ ДИСЦИПЛИНЫ            4</w:t>
                  </w:r>
                </w:p>
                <w:p w:rsidR="00D51D57" w:rsidRPr="003F1DAD" w:rsidRDefault="00D51D57" w:rsidP="003F1D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СТРУКТУРА и  содержание УЧЕБНОЙ ДИСЦИПЛИНЫ                     7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rPr>
                <w:trHeight w:val="670"/>
              </w:trPr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условия реализации  учебной дисциплины                             15</w:t>
                  </w:r>
                </w:p>
                <w:p w:rsidR="00D51D57" w:rsidRPr="003F1DAD" w:rsidRDefault="00D51D57" w:rsidP="003F1DAD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Контроль и оценка результатов Освоения                                 17</w:t>
                  </w:r>
                </w:p>
                <w:p w:rsidR="00D51D57" w:rsidRPr="003F1DAD" w:rsidRDefault="00D51D57" w:rsidP="003F1DAD">
                  <w:pPr>
                    <w:pStyle w:val="1"/>
                    <w:ind w:left="644" w:firstLine="0"/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учебной дисциплины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2344" w:rsidRPr="003F1DAD" w:rsidRDefault="00B02344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51D57" w:rsidRPr="003F1DAD" w:rsidRDefault="00D51D57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3F1DAD" w:rsidRDefault="008B182F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ОУД.04</w:t>
      </w:r>
      <w:r w:rsidR="00D51D57" w:rsidRPr="003F1DA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3F1DAD" w:rsidRDefault="00D51D57" w:rsidP="003F1D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3F1DA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51D57" w:rsidRPr="003F1DAD" w:rsidRDefault="00D51D57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</w:t>
      </w:r>
      <w:r w:rsidR="00B0303B"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учебной дисциплины является частью основной профессиональной образовательной программы в соответствии с ФГОС СПО </w:t>
      </w:r>
      <w:r w:rsidR="00B13F42" w:rsidRPr="003F1DAD">
        <w:rPr>
          <w:rFonts w:ascii="Times New Roman" w:hAnsi="Times New Roman" w:cs="Times New Roman"/>
          <w:sz w:val="26"/>
          <w:szCs w:val="26"/>
        </w:rPr>
        <w:t>по профессии 15.01.05 Сварщик</w:t>
      </w:r>
      <w:r w:rsidR="0098706B" w:rsidRPr="003F1DAD">
        <w:rPr>
          <w:rFonts w:ascii="Times New Roman" w:hAnsi="Times New Roman" w:cs="Times New Roman"/>
          <w:sz w:val="26"/>
          <w:szCs w:val="26"/>
        </w:rPr>
        <w:t>(</w:t>
      </w:r>
      <w:r w:rsidR="00B13F42" w:rsidRPr="003F1DAD">
        <w:rPr>
          <w:rFonts w:ascii="Times New Roman" w:hAnsi="Times New Roman" w:cs="Times New Roman"/>
          <w:sz w:val="26"/>
          <w:szCs w:val="26"/>
        </w:rPr>
        <w:t xml:space="preserve"> ручной и частично механизированной сварки).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3F1DAD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3F1DAD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974665" w:rsidRPr="00974665" w:rsidRDefault="00974665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 w:rsidRPr="00974665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3F1DA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b/>
          <w:sz w:val="26"/>
          <w:szCs w:val="26"/>
        </w:rPr>
        <w:t>требования к результатамосвоения учебной дисциплины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3F1DAD" w:rsidRDefault="00D51D57" w:rsidP="003F1DAD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3F1DA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развитие </w:t>
      </w:r>
      <w:r w:rsidRPr="003F1DA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освоение </w:t>
      </w:r>
      <w:r w:rsidRPr="003F1DA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овладение </w:t>
      </w:r>
      <w:r w:rsidRPr="003F1DA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формирование</w:t>
      </w:r>
      <w:r w:rsidRPr="003F1DA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«История» обеспечивает достижениестудентами следующих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 w:rsidRPr="003F1DAD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3F1DAD">
        <w:rPr>
          <w:rFonts w:ascii="Times New Roman" w:hAnsi="Times New Roman" w:cs="Times New Roman"/>
          <w:sz w:val="26"/>
          <w:szCs w:val="26"/>
        </w:rPr>
        <w:t xml:space="preserve">ного достоинства, осознанно принимающего </w:t>
      </w:r>
      <w:r w:rsidRPr="003F1DAD">
        <w:rPr>
          <w:rFonts w:ascii="Times New Roman" w:hAnsi="Times New Roman" w:cs="Times New Roman"/>
          <w:sz w:val="26"/>
          <w:szCs w:val="26"/>
        </w:rPr>
        <w:lastRenderedPageBreak/>
        <w:t>традиционные национальные иобщечеловеческие гуманистические и демократические ценности;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мировоззрения, соответствующего современному уровнюразвития исторической науки и общественн</w:t>
      </w:r>
      <w:r w:rsidR="005B569F" w:rsidRPr="003F1DA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3F1DAD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3F1DA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3F1DAD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 w:rsidRPr="003F1DA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3F1DAD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 w:rsidRPr="003F1DA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3F1DA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3F1DA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3F1DA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3F1DA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3F1DA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3F1DA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3F1DA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3F1DA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3F1DA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3F1DA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3F1DA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 w:rsidRPr="003F1DA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3F1DA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3F1DA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B02344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3F1DA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B02344" w:rsidRPr="003F1DAD">
        <w:rPr>
          <w:rFonts w:ascii="Times New Roman" w:hAnsi="Times New Roman" w:cs="Times New Roman"/>
          <w:sz w:val="26"/>
          <w:szCs w:val="26"/>
        </w:rPr>
        <w:t>тематике.</w:t>
      </w:r>
    </w:p>
    <w:p w:rsidR="00B02344" w:rsidRPr="003F1DAD" w:rsidRDefault="00B02344" w:rsidP="003F1DA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ОК1.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ОК 2.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Использовать информационно-коммуникационные технологии в профессиональной деятельности.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 6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Работать в команде, эффективно общаться с коллегами, руководством и клиентами.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обществознание, литература, география.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3F1DA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Pr="003F1DAD" w:rsidRDefault="00383776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1D57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максимальн</w:t>
      </w:r>
      <w:r w:rsidR="003F1DAD" w:rsidRPr="003F1DAD">
        <w:rPr>
          <w:rFonts w:ascii="Times New Roman" w:hAnsi="Times New Roman" w:cs="Times New Roman"/>
          <w:sz w:val="26"/>
          <w:szCs w:val="26"/>
        </w:rPr>
        <w:t>ая учебная нагрузка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обучающегося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-</w:t>
      </w:r>
      <w:r w:rsidRPr="003F1DAD">
        <w:rPr>
          <w:rFonts w:ascii="Times New Roman" w:hAnsi="Times New Roman" w:cs="Times New Roman"/>
          <w:sz w:val="26"/>
          <w:szCs w:val="26"/>
        </w:rPr>
        <w:t xml:space="preserve"> 315 часов, в том числе:</w:t>
      </w:r>
    </w:p>
    <w:p w:rsidR="00760CEB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="00920F19" w:rsidRPr="003F1DAD">
        <w:rPr>
          <w:rFonts w:ascii="Times New Roman" w:hAnsi="Times New Roman" w:cs="Times New Roman"/>
          <w:sz w:val="26"/>
          <w:szCs w:val="26"/>
        </w:rPr>
        <w:t>2</w:t>
      </w:r>
      <w:r w:rsidRPr="003F1DAD">
        <w:rPr>
          <w:rFonts w:ascii="Times New Roman" w:hAnsi="Times New Roman" w:cs="Times New Roman"/>
          <w:sz w:val="26"/>
          <w:szCs w:val="26"/>
        </w:rPr>
        <w:t>1</w:t>
      </w:r>
      <w:r w:rsidR="00920F19" w:rsidRPr="003F1DAD">
        <w:rPr>
          <w:rFonts w:ascii="Times New Roman" w:hAnsi="Times New Roman" w:cs="Times New Roman"/>
          <w:sz w:val="26"/>
          <w:szCs w:val="26"/>
        </w:rPr>
        <w:t>0</w:t>
      </w:r>
      <w:r w:rsidRPr="003F1DAD">
        <w:rPr>
          <w:rFonts w:ascii="Times New Roman" w:hAnsi="Times New Roman" w:cs="Times New Roman"/>
          <w:sz w:val="26"/>
          <w:szCs w:val="26"/>
        </w:rPr>
        <w:t xml:space="preserve"> час</w:t>
      </w:r>
      <w:r w:rsidR="003F1DAD" w:rsidRPr="003F1DAD">
        <w:rPr>
          <w:rFonts w:ascii="Times New Roman" w:hAnsi="Times New Roman" w:cs="Times New Roman"/>
          <w:sz w:val="26"/>
          <w:szCs w:val="26"/>
        </w:rPr>
        <w:t>ов</w:t>
      </w:r>
      <w:r w:rsidRPr="003F1DA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51D57" w:rsidRPr="003F1DAD" w:rsidRDefault="00760CE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практических работ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sz w:val="26"/>
          <w:szCs w:val="26"/>
        </w:rPr>
        <w:t>40часов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;</w:t>
      </w:r>
    </w:p>
    <w:p w:rsidR="003F1DAD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Pr="003F1DAD">
        <w:rPr>
          <w:rFonts w:ascii="Times New Roman" w:hAnsi="Times New Roman" w:cs="Times New Roman"/>
          <w:sz w:val="26"/>
          <w:szCs w:val="26"/>
        </w:rPr>
        <w:t>105 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.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ИСОДЕРЖАНИЕ УЧЕБНОЙ ДИСЦИПЛИНЫ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1D57" w:rsidRPr="003F1DAD" w:rsidTr="00125C6B">
        <w:trPr>
          <w:trHeight w:val="460"/>
        </w:trPr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1D57" w:rsidRPr="003F1DAD" w:rsidTr="00125C6B"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  <w:r w:rsidR="00D51D57"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</w:t>
            </w:r>
            <w:r w:rsidR="003332E2" w:rsidRPr="003F1DAD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3F1DAD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Самостоятельные работы: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105</w:t>
            </w:r>
          </w:p>
        </w:tc>
      </w:tr>
      <w:tr w:rsidR="00D51D57" w:rsidRPr="003F1DAD" w:rsidTr="00125C6B">
        <w:trPr>
          <w:trHeight w:val="31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504E7C" w:rsidRPr="003F1DAD" w:rsidRDefault="00AA0C26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анализ документов, выполнение заданий к тексту, конспектирование текста,ответы на вопросы, составление тезисных планов, подготовка и защита презентаций  и рефератов, </w:t>
            </w:r>
            <w:r w:rsidR="007620F8" w:rsidRPr="003F1DA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440B" w:rsidRPr="003F1DAD">
              <w:rPr>
                <w:rFonts w:ascii="Times New Roman" w:hAnsi="Times New Roman" w:cs="Times New Roman"/>
                <w:sz w:val="26"/>
                <w:szCs w:val="26"/>
              </w:rPr>
              <w:t>оставление сравнительных таблиц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9A14F3" w:rsidRPr="003F1DAD" w:rsidRDefault="009A14F3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9B19EC" w:rsidP="001F0D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3F1DAD" w:rsidRPr="00EA00EE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 w:rsidR="003F1DAD" w:rsidRPr="003F1D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1F0D7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  <w:bookmarkStart w:id="0" w:name="_GoBack"/>
            <w:bookmarkEnd w:id="0"/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  <w:sectPr w:rsidR="00EB186B" w:rsidRPr="003F1DAD" w:rsidSect="00125C6B">
          <w:footerReference w:type="even" r:id="rId9"/>
          <w:footerReference w:type="default" r:id="rId10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2.3 содержание учебной дисциплины «ИСТОРИЯ»</w:t>
      </w:r>
    </w:p>
    <w:p w:rsidR="0056216C" w:rsidRPr="003F1DAD" w:rsidRDefault="0056216C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3F1DAD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1-2.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изучения истории. Исторические источники их виды методы работы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                                                                                                                                 3-4.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Периодизация всемирной истории. Происхождение человека. Эпоха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палеолита.</w:t>
            </w:r>
          </w:p>
          <w:p w:rsidR="00504E7C" w:rsidRPr="003F1DAD" w:rsidRDefault="00D44ECD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5-6. </w:t>
            </w:r>
            <w:r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Родовая община. Неолитическая революция ее причины.</w:t>
            </w:r>
          </w:p>
          <w:p w:rsidR="00EB186B" w:rsidRPr="003F1DAD" w:rsidRDefault="00D44ECD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7-8.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3F1DAD" w:rsidRDefault="00EB186B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9-10.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11-12.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13-14.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республики. Римская империя и ее кризис.</w:t>
            </w:r>
          </w:p>
          <w:p w:rsidR="00504E7C" w:rsidRPr="003F1DAD" w:rsidRDefault="00504E7C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19-20.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BA56B9" w:rsidRPr="003F1DAD" w:rsidRDefault="00BA56B9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Самостоятельные работы </w:t>
            </w:r>
            <w:r w:rsidR="00AD74EB"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 w:rsidR="00121D4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цивилизационный подход в</w:t>
            </w:r>
          </w:p>
          <w:p w:rsidR="00EB186B" w:rsidRPr="003F1DAD" w:rsidRDefault="00BA56B9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изучении истории,</w:t>
            </w:r>
            <w:r w:rsidR="00AD74EB"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121D4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121D4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</w:t>
            </w: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ыполнить задания к тексту «Проблемы периодизации всемирной истории».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F60248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23-24.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1F3F2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3F1DAD" w:rsidRDefault="001F3F2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A00EE">
        <w:trPr>
          <w:trHeight w:val="274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25-26.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3F1DAD" w:rsidRDefault="00F5560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27-28.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33-34.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Цивилизации Запада и Востока.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3F1DAD" w:rsidTr="002E4A0D"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3F1DAD" w:rsidRDefault="004505E8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6B1AAB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121D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выполнить задания по теме «Арабо – мусульманская цивилизация».</w:t>
            </w:r>
            <w:r w:rsidR="0036131D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реферат на тему: «</w:t>
            </w:r>
            <w:r w:rsidR="0036131D" w:rsidRPr="003F1DAD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</w:t>
            </w:r>
            <w:r w:rsidR="0036131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2E4A0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36-37.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Первые русские князья.</w:t>
            </w: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Крещение Руси и его значение. Общество древней Руси.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42-43.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44-45.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3F1DAD" w:rsidRDefault="00F5560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46-47.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48-49.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50-51.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единого русского </w:t>
            </w:r>
            <w:r w:rsidR="00B02A7E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государства.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От Древней Руси к Российскому государству.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52-53.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« </w:t>
            </w:r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3F1DAD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54-55.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56-57.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58-59.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60-61.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3F1DAD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6956A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AA7CD7"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121D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Проанализировать текст по теме «Крещение Руси», указать своё мнение по теории происхождения Руси</w:t>
            </w:r>
            <w:r w:rsidR="00AA7CD7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.5</w:t>
            </w:r>
            <w:r w:rsidR="009203BD" w:rsidRPr="003F1DAD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тветить на вопросы  по теме</w:t>
            </w:r>
            <w:r w:rsidR="009203BD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«Экспансия с Востока и Запада».6. С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«Объединение Российского государства», указать своё мнение по теме «Раздробленность на Руси».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6956A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63-64. </w:t>
            </w:r>
            <w:r w:rsidR="00EB186B" w:rsidRPr="003F1DAD">
              <w:rPr>
                <w:i w:val="0"/>
                <w:sz w:val="26"/>
                <w:szCs w:val="26"/>
              </w:rPr>
              <w:t>Великие географические открытия. Возрождение и гуманизм в Западной Европе.</w:t>
            </w:r>
          </w:p>
          <w:p w:rsidR="00EB186B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65-66.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Реформация и контрреформация. Становление абсолютизма в западных странах.     </w:t>
            </w:r>
          </w:p>
          <w:p w:rsidR="00926D30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67-68.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Франция в 17-18 веках. Англия в 17-18 веках.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69-70.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EB186B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71-72.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Война за независимость и образование США. Французская революция конца 18 века. </w:t>
            </w:r>
          </w:p>
          <w:p w:rsidR="00926D30" w:rsidRPr="003F1DAD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73-74.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Установление во Франции власти Наполеона. 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76-77.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78-79.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80-81.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82-83.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3F1DAD" w:rsidRDefault="00926D30" w:rsidP="00926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84-85.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86-87.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926D30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88-89.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</w:t>
            </w:r>
          </w:p>
          <w:p w:rsidR="00926D30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90-91.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Великие русские полководцы и флотоводцы.Русская церковь в 18 веке.</w:t>
            </w:r>
          </w:p>
          <w:p w:rsidR="00926D30" w:rsidRPr="003F1DAD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3F1DAD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92-93. </w:t>
            </w:r>
            <w:r w:rsidR="00EB186B" w:rsidRPr="003F1DAD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3F1DAD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94-95.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8 «Восстание под  предводительством Пугачёва»</w:t>
            </w:r>
          </w:p>
          <w:p w:rsidR="00EB186B" w:rsidRPr="003F1DAD" w:rsidRDefault="003D1CEA" w:rsidP="003D1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96-97.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9 «Присоединение Крыма и Новороссии»</w:t>
            </w:r>
          </w:p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98-99. </w:t>
            </w:r>
            <w:r w:rsidR="00EB186B" w:rsidRPr="003F1DAD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3F1DAD" w:rsidRDefault="003D1CEA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100-101.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b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102.</w:t>
            </w:r>
            <w:r w:rsidR="00EB186B" w:rsidRPr="003F1DAD">
              <w:rPr>
                <w:i w:val="0"/>
                <w:sz w:val="26"/>
                <w:szCs w:val="26"/>
              </w:rPr>
              <w:t xml:space="preserve">Россия в конце 17-18 веках.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373FA3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1F5AA0"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«Северная война и её итоги», </w:t>
            </w:r>
            <w:r w:rsidR="001F5AA0" w:rsidRPr="003F1DAD">
              <w:rPr>
                <w:rFonts w:ascii="Times New Roman" w:hAnsi="Times New Roman" w:cs="Times New Roman"/>
                <w:sz w:val="26"/>
                <w:szCs w:val="26"/>
              </w:rPr>
              <w:t>8.У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казать своё мнение в отношении петровских </w:t>
            </w:r>
            <w:r w:rsidR="00912A00" w:rsidRPr="003F1DAD">
              <w:rPr>
                <w:rFonts w:ascii="Times New Roman" w:hAnsi="Times New Roman" w:cs="Times New Roman"/>
                <w:sz w:val="26"/>
                <w:szCs w:val="26"/>
              </w:rPr>
              <w:t>реформ.9. В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ыполнить задание по теме «Культура России и о</w:t>
            </w:r>
            <w:r w:rsidR="00912A00" w:rsidRPr="003F1DAD">
              <w:rPr>
                <w:rFonts w:ascii="Times New Roman" w:hAnsi="Times New Roman" w:cs="Times New Roman"/>
                <w:sz w:val="26"/>
                <w:szCs w:val="26"/>
              </w:rPr>
              <w:t>бщественная мысль в XVIII веке».10. П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одготовить презентацию по теме «Дворцовые перевороты».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373FA3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103-104.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105-106.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107-108.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109-110.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111-112.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113-114.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115-116.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117-118.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119-120.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121-122. </w:t>
            </w:r>
            <w:r w:rsidR="00EB186B" w:rsidRPr="003F1D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D1CEA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1C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E7711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первой половине 19 века.</w:t>
            </w: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125-126.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127-128.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129-130.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131-132.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133-134.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135-136.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137-138.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139-140.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141-142.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половине 19 века. Россия во второй половине 19 века.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143-144.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145-146.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147-148.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Революционное подполье и либеральная оппозиция. Начало революции 1905 года.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149-150.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151-152.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Россия в преддверии Первой мировой войны. </w:t>
            </w:r>
          </w:p>
          <w:p w:rsidR="00EB186B" w:rsidRPr="003F1DAD" w:rsidRDefault="008F26AC" w:rsidP="008F26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153-154.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="00EB186B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3F1DAD" w:rsidRDefault="00F0011F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11.З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ащитить реферат по теме «Отечественная война 1812 года, ее воздействие на разви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тие национального самосознания».12.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презентацию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«Реформы 60-70-х годов.13.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равнить итоги царствования Александра I и Александра II.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B14B2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3F1DAD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155-156. </w:t>
            </w:r>
            <w:r w:rsidR="00EB186B" w:rsidRPr="003F1DAD">
              <w:rPr>
                <w:sz w:val="26"/>
                <w:szCs w:val="26"/>
              </w:rPr>
              <w:t xml:space="preserve">Россия в первой мировой войне. Просвещение печать наука. 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157-158.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159.-160. </w:t>
            </w:r>
            <w:r w:rsidR="00EB186B" w:rsidRPr="003F1DAD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161-162. </w:t>
            </w:r>
            <w:r w:rsidR="00EB186B" w:rsidRPr="003F1DAD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163-164. </w:t>
            </w:r>
            <w:r w:rsidR="00EB186B" w:rsidRPr="003F1DAD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165. </w:t>
            </w:r>
            <w:r w:rsidR="00EB186B" w:rsidRPr="003F1DAD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166. </w:t>
            </w:r>
            <w:r w:rsidR="00EB186B" w:rsidRPr="003F1DAD">
              <w:rPr>
                <w:sz w:val="26"/>
                <w:szCs w:val="26"/>
              </w:rPr>
              <w:t xml:space="preserve"> 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167-168. </w:t>
            </w:r>
            <w:r w:rsidR="00EB186B" w:rsidRPr="003F1DAD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169-170. </w:t>
            </w:r>
            <w:r w:rsidR="00EB186B" w:rsidRPr="003F1DAD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171-172. </w:t>
            </w:r>
            <w:r w:rsidR="00EB186B" w:rsidRPr="003F1DAD">
              <w:rPr>
                <w:sz w:val="26"/>
                <w:szCs w:val="26"/>
              </w:rPr>
              <w:t>Решающие сражения Гражданской войны. Становление  новой России.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173-174. </w:t>
            </w:r>
            <w:r w:rsidR="00EB186B" w:rsidRPr="003F1DAD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175-176. </w:t>
            </w:r>
            <w:r w:rsidR="00EB186B" w:rsidRPr="003F1DAD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3F1DAD" w:rsidRDefault="008F26AC" w:rsidP="008F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177-178.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179-180. </w:t>
            </w:r>
            <w:r w:rsidR="00EB186B" w:rsidRPr="003F1DAD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3F1DAD" w:rsidRDefault="008F26AC" w:rsidP="008F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181-182.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183-184. </w:t>
            </w:r>
            <w:r w:rsidR="00EB186B" w:rsidRPr="003F1DAD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185-186. </w:t>
            </w:r>
            <w:r w:rsidR="00EB186B" w:rsidRPr="003F1DAD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187-188.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189-190. </w:t>
            </w:r>
            <w:r w:rsidR="00EB186B" w:rsidRPr="003F1DAD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191-192. </w:t>
            </w:r>
            <w:r w:rsidR="00EB186B" w:rsidRPr="003F1DAD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193-194. </w:t>
            </w:r>
            <w:r w:rsidR="00EB186B" w:rsidRPr="003F1DAD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195-196. </w:t>
            </w:r>
            <w:r w:rsidR="00EB186B" w:rsidRPr="003F1DAD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197-198. </w:t>
            </w:r>
            <w:r w:rsidR="00EB186B" w:rsidRPr="003F1DAD">
              <w:rPr>
                <w:sz w:val="26"/>
                <w:szCs w:val="26"/>
              </w:rPr>
              <w:t xml:space="preserve">Нарастание кризисных явлений в советском обществе в 1965-1985 годах. </w:t>
            </w:r>
            <w:r>
              <w:rPr>
                <w:sz w:val="26"/>
                <w:szCs w:val="26"/>
              </w:rPr>
              <w:lastRenderedPageBreak/>
              <w:t xml:space="preserve">199-200. </w:t>
            </w:r>
            <w:r w:rsidR="00EB186B" w:rsidRPr="003F1DAD">
              <w:rPr>
                <w:sz w:val="26"/>
                <w:szCs w:val="26"/>
              </w:rPr>
              <w:t>Перестройка и ее итоги.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201-202. </w:t>
            </w:r>
            <w:r w:rsidR="00EB186B" w:rsidRPr="003F1DAD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203-204. </w:t>
            </w:r>
            <w:r w:rsidR="00EB186B" w:rsidRPr="003F1DAD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205-206. </w:t>
            </w:r>
            <w:r w:rsidR="00EB186B" w:rsidRPr="003F1DAD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="00EB186B" w:rsidRPr="003F1DAD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207-208. </w:t>
            </w:r>
            <w:r w:rsidR="00EB186B" w:rsidRPr="003F1DAD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 xml:space="preserve"> Россия на современно этапе.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1E05B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презентаций по основным событ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иям Великой Отечественной войны.15.П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одготовка и защита реферата по теме «Советский 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Союз и антифашистская коалиция».16.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оставление тезисного плана по те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ме «Итоги второй мировой войны».17. В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ыполнение заданий по теме «Рол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ь СССР во второй мировой войне».19. А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нализ документа «Кто 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развязал вторую мировую войну?».20.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рефераты по послед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ним десятилетиям истории России.21. В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ыполнить задания по теме «Политика пере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 и гласности».22. О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тветить на вопросы по теме «Демократически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е революции в Восточной Европе».23.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оставить конспект по теме «Расп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ад СССР: причины и последствия».24.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одготовить презентацию по теме «Россия и межнациональные отношения начала XXI в». 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3F1DAD" w:rsidRDefault="00580D72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3F1DAD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3F1DAD" w:rsidRDefault="003E769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209-210. </w:t>
            </w:r>
            <w:r w:rsidR="0007293B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Итоговое обоб</w:t>
            </w:r>
            <w:r w:rsidR="00460EF5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щение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3F1DAD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792E9A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3F1DAD" w:rsidRDefault="004D7E42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D7E42" w:rsidRPr="003F1DAD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9B19EC" w:rsidRDefault="009B19EC" w:rsidP="009B1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«История». 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3F1DAD" w:rsidRDefault="00D51D57" w:rsidP="003F1DAD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3F1DAD" w:rsidRDefault="00D51D57" w:rsidP="003F1DAD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компьютер и мультимедиапроектор.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3.2. Информационное обеспечение обучения:</w:t>
      </w:r>
    </w:p>
    <w:p w:rsidR="003F1DAD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448B9" w:rsidRDefault="006448B9" w:rsidP="006448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11D" w:rsidRPr="000C711D" w:rsidRDefault="000C711D" w:rsidP="006448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0C711D" w:rsidRPr="000C711D" w:rsidRDefault="000C711D" w:rsidP="006448B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-567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1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). – Режим доступа: по подписке.</w:t>
      </w:r>
    </w:p>
    <w:p w:rsidR="000C711D" w:rsidRDefault="000C711D" w:rsidP="006448B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-567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. – Режим доступа: по подписке.</w:t>
      </w:r>
    </w:p>
    <w:p w:rsidR="006448B9" w:rsidRDefault="006448B9" w:rsidP="006448B9">
      <w:pPr>
        <w:pStyle w:val="a3"/>
        <w:widowControl w:val="0"/>
        <w:autoSpaceDE w:val="0"/>
        <w:autoSpaceDN w:val="0"/>
        <w:spacing w:after="0" w:line="240" w:lineRule="auto"/>
        <w:ind w:left="-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6448B9" w:rsidRPr="006448B9" w:rsidRDefault="006448B9" w:rsidP="006448B9">
      <w:pPr>
        <w:pStyle w:val="a3"/>
        <w:widowControl w:val="0"/>
        <w:autoSpaceDE w:val="0"/>
        <w:autoSpaceDN w:val="0"/>
        <w:spacing w:after="0" w:line="240" w:lineRule="auto"/>
        <w:ind w:left="-567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48B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0C711D" w:rsidRPr="000C711D" w:rsidRDefault="000C711D" w:rsidP="006448B9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-567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3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). – Режим доступа: по подписке.</w:t>
      </w:r>
    </w:p>
    <w:p w:rsidR="000C711D" w:rsidRPr="000C711D" w:rsidRDefault="000C711D" w:rsidP="006448B9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-567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4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). – Режим доступа: по подписке.</w:t>
      </w:r>
    </w:p>
    <w:p w:rsidR="000C711D" w:rsidRPr="000C711D" w:rsidRDefault="000C711D" w:rsidP="006448B9">
      <w:pPr>
        <w:tabs>
          <w:tab w:val="left" w:pos="90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C711D" w:rsidRPr="000C711D" w:rsidRDefault="001F0D7F" w:rsidP="006448B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5" w:history="1">
        <w:r w:rsidR="000C711D" w:rsidRPr="000C711D">
          <w:rPr>
            <w:rStyle w:val="afa"/>
            <w:rFonts w:ascii="Times New Roman" w:hAnsi="Times New Roman" w:cs="Times New Roman"/>
            <w:bCs/>
            <w:sz w:val="26"/>
            <w:szCs w:val="26"/>
          </w:rPr>
          <w:t>http://znanium.com/</w:t>
        </w:r>
      </w:hyperlink>
    </w:p>
    <w:p w:rsidR="000C711D" w:rsidRPr="000C711D" w:rsidRDefault="001F0D7F" w:rsidP="006448B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http://eor.edu.ru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0C711D" w:rsidRPr="000C711D" w:rsidRDefault="001F0D7F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http://school-collection.edu.ru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Единая коллекция цифровых образовательных</w:t>
      </w:r>
      <w:r w:rsidR="006448B9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3F1DAD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8" w:history="1">
        <w:r w:rsidRPr="003F1DAD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3F1DAD">
        <w:rPr>
          <w:rFonts w:ascii="Times New Roman" w:hAnsi="Times New Roman" w:cs="Times New Roman"/>
          <w:sz w:val="26"/>
          <w:szCs w:val="26"/>
        </w:rPr>
        <w:t>)</w:t>
      </w:r>
    </w:p>
    <w:p w:rsidR="003C0D67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D51D57" w:rsidRPr="003F1DAD" w:rsidRDefault="00D51D57" w:rsidP="003F1DA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3F1DAD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Контроль</w:t>
      </w:r>
      <w:r w:rsidR="006448B9">
        <w:rPr>
          <w:b/>
          <w:sz w:val="26"/>
          <w:szCs w:val="26"/>
        </w:rPr>
        <w:t xml:space="preserve"> </w:t>
      </w:r>
      <w:r w:rsidRPr="003F1DAD">
        <w:rPr>
          <w:b/>
          <w:sz w:val="26"/>
          <w:szCs w:val="26"/>
        </w:rPr>
        <w:t>и оценка</w:t>
      </w:r>
      <w:r w:rsidRPr="003F1D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3F1DAD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3F1DAD" w:rsidRDefault="00D51D57" w:rsidP="003F1DAD">
      <w:pPr>
        <w:spacing w:after="0"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3F1DAD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3F1DAD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3F1DAD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 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3F1DAD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3F1DAD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3F1DAD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3F1DAD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3F1DAD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3F1DAD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3F1DAD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3F1DAD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3F1DAD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02.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3F1DAD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04.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Осуществлять поиск и использование информации, необходимой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эффективного выполнения профессиональных задач.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 куратором (классным руководителем). 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 w:rsidRPr="003F1DAD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05.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942C1C" w:rsidRPr="003F1DAD" w:rsidRDefault="00942C1C" w:rsidP="003F1D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64BEA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06. </w:t>
            </w: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 и клиентами.</w:t>
            </w:r>
          </w:p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264BEA" w:rsidRPr="003F1DAD" w:rsidRDefault="00264BEA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264BEA" w:rsidRPr="006448B9" w:rsidRDefault="00264BEA" w:rsidP="006448B9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</w:tc>
      </w:tr>
    </w:tbl>
    <w:p w:rsidR="00264BEA" w:rsidRPr="003F1DAD" w:rsidRDefault="00264BEA" w:rsidP="003F1DAD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64BEA" w:rsidRPr="003F1DAD" w:rsidSect="003F1DAD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472" w:rsidRDefault="002A5472" w:rsidP="00B623F8">
      <w:pPr>
        <w:spacing w:after="0" w:line="240" w:lineRule="auto"/>
      </w:pPr>
      <w:r>
        <w:separator/>
      </w:r>
    </w:p>
  </w:endnote>
  <w:endnote w:type="continuationSeparator" w:id="0">
    <w:p w:rsidR="002A5472" w:rsidRDefault="002A5472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EE" w:rsidRDefault="004B022B" w:rsidP="00125C6B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A00EE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A00EE">
      <w:rPr>
        <w:rStyle w:val="af2"/>
        <w:noProof/>
      </w:rPr>
      <w:t>14</w:t>
    </w:r>
    <w:r>
      <w:rPr>
        <w:rStyle w:val="af2"/>
      </w:rPr>
      <w:fldChar w:fldCharType="end"/>
    </w:r>
  </w:p>
  <w:p w:rsidR="00EA00EE" w:rsidRDefault="00EA00EE" w:rsidP="00125C6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0EE" w:rsidRDefault="00EA00EE" w:rsidP="00125C6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472" w:rsidRDefault="002A5472" w:rsidP="00B623F8">
      <w:pPr>
        <w:spacing w:after="0" w:line="240" w:lineRule="auto"/>
      </w:pPr>
      <w:r>
        <w:separator/>
      </w:r>
    </w:p>
  </w:footnote>
  <w:footnote w:type="continuationSeparator" w:id="0">
    <w:p w:rsidR="002A5472" w:rsidRDefault="002A5472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415F4"/>
    <w:multiLevelType w:val="hybridMultilevel"/>
    <w:tmpl w:val="B400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056AE"/>
    <w:multiLevelType w:val="hybridMultilevel"/>
    <w:tmpl w:val="1086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6436666"/>
    <w:multiLevelType w:val="hybridMultilevel"/>
    <w:tmpl w:val="4C42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7"/>
  </w:num>
  <w:num w:numId="5">
    <w:abstractNumId w:val="12"/>
  </w:num>
  <w:num w:numId="6">
    <w:abstractNumId w:val="14"/>
  </w:num>
  <w:num w:numId="7">
    <w:abstractNumId w:val="4"/>
  </w:num>
  <w:num w:numId="8">
    <w:abstractNumId w:val="6"/>
  </w:num>
  <w:num w:numId="9">
    <w:abstractNumId w:val="8"/>
  </w:num>
  <w:num w:numId="10">
    <w:abstractNumId w:val="13"/>
  </w:num>
  <w:num w:numId="11">
    <w:abstractNumId w:val="9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17435"/>
    <w:rsid w:val="00021624"/>
    <w:rsid w:val="00023513"/>
    <w:rsid w:val="00023A68"/>
    <w:rsid w:val="00027181"/>
    <w:rsid w:val="00041026"/>
    <w:rsid w:val="0007293B"/>
    <w:rsid w:val="00075656"/>
    <w:rsid w:val="00087C28"/>
    <w:rsid w:val="000955EB"/>
    <w:rsid w:val="0009704B"/>
    <w:rsid w:val="000A0556"/>
    <w:rsid w:val="000A0DFC"/>
    <w:rsid w:val="000B2D70"/>
    <w:rsid w:val="000C510F"/>
    <w:rsid w:val="000C67F5"/>
    <w:rsid w:val="000C711D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21D47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D70AF"/>
    <w:rsid w:val="001E05B7"/>
    <w:rsid w:val="001F0D7F"/>
    <w:rsid w:val="001F3F2D"/>
    <w:rsid w:val="001F4A74"/>
    <w:rsid w:val="001F5AA0"/>
    <w:rsid w:val="00200167"/>
    <w:rsid w:val="00210DA1"/>
    <w:rsid w:val="00211C91"/>
    <w:rsid w:val="00216C91"/>
    <w:rsid w:val="00221F5D"/>
    <w:rsid w:val="0022636A"/>
    <w:rsid w:val="002363A2"/>
    <w:rsid w:val="00254B44"/>
    <w:rsid w:val="0026261C"/>
    <w:rsid w:val="00264BEA"/>
    <w:rsid w:val="00274586"/>
    <w:rsid w:val="002845AB"/>
    <w:rsid w:val="0029441B"/>
    <w:rsid w:val="002A5472"/>
    <w:rsid w:val="002A7738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6131D"/>
    <w:rsid w:val="00372FEE"/>
    <w:rsid w:val="00373FA3"/>
    <w:rsid w:val="00374F98"/>
    <w:rsid w:val="00383776"/>
    <w:rsid w:val="003C0D67"/>
    <w:rsid w:val="003D1CEA"/>
    <w:rsid w:val="003D6104"/>
    <w:rsid w:val="003D71AB"/>
    <w:rsid w:val="003E3C51"/>
    <w:rsid w:val="003E769D"/>
    <w:rsid w:val="003F1DAD"/>
    <w:rsid w:val="00401666"/>
    <w:rsid w:val="00405FD8"/>
    <w:rsid w:val="0041133C"/>
    <w:rsid w:val="0041677A"/>
    <w:rsid w:val="004376E8"/>
    <w:rsid w:val="004505E8"/>
    <w:rsid w:val="00450AFE"/>
    <w:rsid w:val="00460EF5"/>
    <w:rsid w:val="00464E67"/>
    <w:rsid w:val="0047039D"/>
    <w:rsid w:val="0047413E"/>
    <w:rsid w:val="004765F3"/>
    <w:rsid w:val="00486607"/>
    <w:rsid w:val="00495DFD"/>
    <w:rsid w:val="004B022B"/>
    <w:rsid w:val="004B7A6C"/>
    <w:rsid w:val="004C236D"/>
    <w:rsid w:val="004D7E42"/>
    <w:rsid w:val="004E2849"/>
    <w:rsid w:val="004F420E"/>
    <w:rsid w:val="004F5BC8"/>
    <w:rsid w:val="004F753E"/>
    <w:rsid w:val="00501190"/>
    <w:rsid w:val="00504E7C"/>
    <w:rsid w:val="005078CE"/>
    <w:rsid w:val="005145E5"/>
    <w:rsid w:val="005236BF"/>
    <w:rsid w:val="00536413"/>
    <w:rsid w:val="00540B27"/>
    <w:rsid w:val="00544F07"/>
    <w:rsid w:val="0055066F"/>
    <w:rsid w:val="0056216C"/>
    <w:rsid w:val="0056363E"/>
    <w:rsid w:val="005655E0"/>
    <w:rsid w:val="0057652E"/>
    <w:rsid w:val="00580D72"/>
    <w:rsid w:val="00587F40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021"/>
    <w:rsid w:val="005D68CF"/>
    <w:rsid w:val="005F1EDE"/>
    <w:rsid w:val="005F32A2"/>
    <w:rsid w:val="00601E37"/>
    <w:rsid w:val="00610B69"/>
    <w:rsid w:val="00612B43"/>
    <w:rsid w:val="006135EC"/>
    <w:rsid w:val="00616247"/>
    <w:rsid w:val="0061732E"/>
    <w:rsid w:val="00643DA2"/>
    <w:rsid w:val="006448B9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838FB"/>
    <w:rsid w:val="006849E0"/>
    <w:rsid w:val="0069242D"/>
    <w:rsid w:val="00695634"/>
    <w:rsid w:val="006956AB"/>
    <w:rsid w:val="006A6993"/>
    <w:rsid w:val="006B1AAB"/>
    <w:rsid w:val="006C0EBE"/>
    <w:rsid w:val="006D0C5D"/>
    <w:rsid w:val="006E3B66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84AC9"/>
    <w:rsid w:val="00790E21"/>
    <w:rsid w:val="00792E9A"/>
    <w:rsid w:val="00796685"/>
    <w:rsid w:val="007A6C75"/>
    <w:rsid w:val="007C5D5E"/>
    <w:rsid w:val="007E1F9B"/>
    <w:rsid w:val="007F10E0"/>
    <w:rsid w:val="007F287F"/>
    <w:rsid w:val="007F3C3E"/>
    <w:rsid w:val="007F45C4"/>
    <w:rsid w:val="00800AAF"/>
    <w:rsid w:val="00802108"/>
    <w:rsid w:val="0080570B"/>
    <w:rsid w:val="00810C69"/>
    <w:rsid w:val="00821620"/>
    <w:rsid w:val="008256B0"/>
    <w:rsid w:val="008257FC"/>
    <w:rsid w:val="00826192"/>
    <w:rsid w:val="00836BBB"/>
    <w:rsid w:val="0084050D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182F"/>
    <w:rsid w:val="008C41AF"/>
    <w:rsid w:val="008C4EF5"/>
    <w:rsid w:val="008C66D4"/>
    <w:rsid w:val="008C7D94"/>
    <w:rsid w:val="008E0A03"/>
    <w:rsid w:val="008F26AC"/>
    <w:rsid w:val="00907003"/>
    <w:rsid w:val="00912A00"/>
    <w:rsid w:val="009176BC"/>
    <w:rsid w:val="009203BD"/>
    <w:rsid w:val="00920F19"/>
    <w:rsid w:val="00926D30"/>
    <w:rsid w:val="009376F5"/>
    <w:rsid w:val="00937992"/>
    <w:rsid w:val="009412B5"/>
    <w:rsid w:val="00942A8F"/>
    <w:rsid w:val="00942C1C"/>
    <w:rsid w:val="0094747C"/>
    <w:rsid w:val="00970CE7"/>
    <w:rsid w:val="00974665"/>
    <w:rsid w:val="00976EBB"/>
    <w:rsid w:val="00980A05"/>
    <w:rsid w:val="0098706B"/>
    <w:rsid w:val="009A14F3"/>
    <w:rsid w:val="009A6AF9"/>
    <w:rsid w:val="009B14AB"/>
    <w:rsid w:val="009B19EC"/>
    <w:rsid w:val="009C7332"/>
    <w:rsid w:val="009D440D"/>
    <w:rsid w:val="00A13DFE"/>
    <w:rsid w:val="00A22543"/>
    <w:rsid w:val="00A32FAF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2344"/>
    <w:rsid w:val="00B02A7E"/>
    <w:rsid w:val="00B0303B"/>
    <w:rsid w:val="00B0337F"/>
    <w:rsid w:val="00B033C2"/>
    <w:rsid w:val="00B13F42"/>
    <w:rsid w:val="00B14B2C"/>
    <w:rsid w:val="00B153FC"/>
    <w:rsid w:val="00B26DCE"/>
    <w:rsid w:val="00B339DB"/>
    <w:rsid w:val="00B434E5"/>
    <w:rsid w:val="00B4532B"/>
    <w:rsid w:val="00B45EED"/>
    <w:rsid w:val="00B6182C"/>
    <w:rsid w:val="00B623F8"/>
    <w:rsid w:val="00B706C6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856"/>
    <w:rsid w:val="00C7007C"/>
    <w:rsid w:val="00C86BA3"/>
    <w:rsid w:val="00C912B0"/>
    <w:rsid w:val="00C96D85"/>
    <w:rsid w:val="00CA18EB"/>
    <w:rsid w:val="00CA5E5D"/>
    <w:rsid w:val="00CA6A22"/>
    <w:rsid w:val="00CC112E"/>
    <w:rsid w:val="00CF3902"/>
    <w:rsid w:val="00CF57D7"/>
    <w:rsid w:val="00CF780A"/>
    <w:rsid w:val="00D0569B"/>
    <w:rsid w:val="00D25229"/>
    <w:rsid w:val="00D3470D"/>
    <w:rsid w:val="00D349F5"/>
    <w:rsid w:val="00D352A2"/>
    <w:rsid w:val="00D44ECD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5FEE"/>
    <w:rsid w:val="00DB628C"/>
    <w:rsid w:val="00DC7C00"/>
    <w:rsid w:val="00DD374D"/>
    <w:rsid w:val="00DE1311"/>
    <w:rsid w:val="00E01815"/>
    <w:rsid w:val="00E02A19"/>
    <w:rsid w:val="00E13554"/>
    <w:rsid w:val="00E21540"/>
    <w:rsid w:val="00E25299"/>
    <w:rsid w:val="00E4450A"/>
    <w:rsid w:val="00E5330C"/>
    <w:rsid w:val="00E61810"/>
    <w:rsid w:val="00E90958"/>
    <w:rsid w:val="00EA00EE"/>
    <w:rsid w:val="00EA567C"/>
    <w:rsid w:val="00EB186B"/>
    <w:rsid w:val="00EB7405"/>
    <w:rsid w:val="00EC2757"/>
    <w:rsid w:val="00EC2CF4"/>
    <w:rsid w:val="00EE3CCB"/>
    <w:rsid w:val="00EE7711"/>
    <w:rsid w:val="00EF604B"/>
    <w:rsid w:val="00F0011F"/>
    <w:rsid w:val="00F1009B"/>
    <w:rsid w:val="00F11028"/>
    <w:rsid w:val="00F16D86"/>
    <w:rsid w:val="00F16F41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55607"/>
    <w:rsid w:val="00F60248"/>
    <w:rsid w:val="00F67AED"/>
    <w:rsid w:val="00F74007"/>
    <w:rsid w:val="00F740B4"/>
    <w:rsid w:val="00F82296"/>
    <w:rsid w:val="00FA58BC"/>
    <w:rsid w:val="00FA7FA1"/>
    <w:rsid w:val="00FB0A9B"/>
    <w:rsid w:val="00FB150D"/>
    <w:rsid w:val="00FC0085"/>
    <w:rsid w:val="00FC5E10"/>
    <w:rsid w:val="00FD5634"/>
    <w:rsid w:val="00FD78BC"/>
    <w:rsid w:val="00FE34A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3F1EA-EA0C-4B5E-8F35-156940ED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568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1D57"/>
    <w:rPr>
      <w:b/>
      <w:bCs/>
    </w:rPr>
  </w:style>
  <w:style w:type="paragraph" w:styleId="ab">
    <w:name w:val="footnote text"/>
    <w:basedOn w:val="a"/>
    <w:link w:val="ac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D51D57"/>
    <w:rPr>
      <w:vertAlign w:val="superscript"/>
    </w:rPr>
  </w:style>
  <w:style w:type="paragraph" w:styleId="ae">
    <w:name w:val="Balloon Text"/>
    <w:basedOn w:val="a"/>
    <w:link w:val="af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page number"/>
    <w:basedOn w:val="a0"/>
    <w:uiPriority w:val="99"/>
    <w:rsid w:val="00D51D57"/>
  </w:style>
  <w:style w:type="paragraph" w:customStyle="1" w:styleId="af3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Subtitle"/>
    <w:basedOn w:val="a"/>
    <w:next w:val="a"/>
    <w:link w:val="af5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6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ody Text Indent"/>
    <w:basedOn w:val="a"/>
    <w:link w:val="af9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b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c">
    <w:name w:val="annotation text"/>
    <w:basedOn w:val="a"/>
    <w:link w:val="afd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0">
    <w:name w:val="Цветовое выделение"/>
    <w:uiPriority w:val="99"/>
    <w:rsid w:val="009176BC"/>
    <w:rPr>
      <w:b/>
      <w:color w:val="26282F"/>
    </w:rPr>
  </w:style>
  <w:style w:type="character" w:customStyle="1" w:styleId="aff1">
    <w:name w:val="Гипертекстовая ссылка"/>
    <w:uiPriority w:val="99"/>
    <w:rsid w:val="009176BC"/>
    <w:rPr>
      <w:b/>
      <w:color w:val="106BBE"/>
    </w:rPr>
  </w:style>
  <w:style w:type="character" w:customStyle="1" w:styleId="aff2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3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9176BC"/>
  </w:style>
  <w:style w:type="paragraph" w:customStyle="1" w:styleId="aff5">
    <w:name w:val="Внимание: недобросовестность!"/>
    <w:basedOn w:val="aff3"/>
    <w:next w:val="a"/>
    <w:uiPriority w:val="99"/>
    <w:rsid w:val="009176BC"/>
  </w:style>
  <w:style w:type="character" w:customStyle="1" w:styleId="aff6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8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9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d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e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0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1">
    <w:name w:val="Заголовок ЭР (правое окно)"/>
    <w:basedOn w:val="afff0"/>
    <w:next w:val="a"/>
    <w:uiPriority w:val="99"/>
    <w:rsid w:val="009176BC"/>
    <w:pPr>
      <w:spacing w:after="0"/>
      <w:jc w:val="left"/>
    </w:pPr>
  </w:style>
  <w:style w:type="paragraph" w:customStyle="1" w:styleId="afff2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4">
    <w:name w:val="Информация об изменениях"/>
    <w:basedOn w:val="afff3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мментарий"/>
    <w:basedOn w:val="afff5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uiPriority w:val="99"/>
    <w:rsid w:val="009176BC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левый)"/>
    <w:basedOn w:val="afff8"/>
    <w:next w:val="a"/>
    <w:uiPriority w:val="99"/>
    <w:rsid w:val="009176BC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правый)"/>
    <w:basedOn w:val="afffa"/>
    <w:next w:val="a"/>
    <w:uiPriority w:val="99"/>
    <w:rsid w:val="009176BC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"/>
    <w:uiPriority w:val="99"/>
    <w:rsid w:val="009176BC"/>
  </w:style>
  <w:style w:type="paragraph" w:customStyle="1" w:styleId="afffe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1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"/>
    <w:uiPriority w:val="99"/>
    <w:rsid w:val="009176BC"/>
    <w:pPr>
      <w:ind w:firstLine="118"/>
    </w:pPr>
  </w:style>
  <w:style w:type="paragraph" w:customStyle="1" w:styleId="affff3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Оглавление"/>
    <w:basedOn w:val="affff4"/>
    <w:next w:val="a"/>
    <w:uiPriority w:val="99"/>
    <w:rsid w:val="009176BC"/>
    <w:pPr>
      <w:ind w:left="140"/>
    </w:pPr>
  </w:style>
  <w:style w:type="character" w:customStyle="1" w:styleId="affff6">
    <w:name w:val="Опечатки"/>
    <w:uiPriority w:val="99"/>
    <w:rsid w:val="009176BC"/>
    <w:rPr>
      <w:color w:val="FF0000"/>
    </w:rPr>
  </w:style>
  <w:style w:type="paragraph" w:customStyle="1" w:styleId="affff7">
    <w:name w:val="Переменная часть"/>
    <w:basedOn w:val="aff9"/>
    <w:next w:val="a"/>
    <w:uiPriority w:val="99"/>
    <w:rsid w:val="009176BC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9">
    <w:name w:val="Подзаголовок для информации об изменениях"/>
    <w:basedOn w:val="afff3"/>
    <w:next w:val="a"/>
    <w:uiPriority w:val="99"/>
    <w:rsid w:val="009176BC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остоянная часть"/>
    <w:basedOn w:val="aff9"/>
    <w:next w:val="a"/>
    <w:uiPriority w:val="99"/>
    <w:rsid w:val="009176BC"/>
    <w:rPr>
      <w:sz w:val="20"/>
      <w:szCs w:val="20"/>
    </w:rPr>
  </w:style>
  <w:style w:type="paragraph" w:customStyle="1" w:styleId="affffc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ример."/>
    <w:basedOn w:val="aff3"/>
    <w:next w:val="a"/>
    <w:uiPriority w:val="99"/>
    <w:rsid w:val="009176BC"/>
  </w:style>
  <w:style w:type="paragraph" w:customStyle="1" w:styleId="affffe">
    <w:name w:val="Примечание."/>
    <w:basedOn w:val="aff3"/>
    <w:next w:val="a"/>
    <w:uiPriority w:val="99"/>
    <w:rsid w:val="009176BC"/>
  </w:style>
  <w:style w:type="character" w:customStyle="1" w:styleId="afffff">
    <w:name w:val="Продолжение ссылки"/>
    <w:uiPriority w:val="99"/>
    <w:rsid w:val="009176BC"/>
  </w:style>
  <w:style w:type="paragraph" w:customStyle="1" w:styleId="afffff0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1">
    <w:name w:val="Сравнение редакций"/>
    <w:uiPriority w:val="99"/>
    <w:rsid w:val="009176BC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5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6">
    <w:name w:val="Текст в таблице"/>
    <w:basedOn w:val="affff3"/>
    <w:next w:val="a"/>
    <w:uiPriority w:val="99"/>
    <w:rsid w:val="009176BC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9">
    <w:name w:val="Утратил силу"/>
    <w:uiPriority w:val="99"/>
    <w:rsid w:val="009176BC"/>
    <w:rPr>
      <w:b/>
      <w:strike/>
      <w:color w:val="666600"/>
    </w:rPr>
  </w:style>
  <w:style w:type="paragraph" w:customStyle="1" w:styleId="afffffa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b">
    <w:name w:val="Центрированный (таблица)"/>
    <w:basedOn w:val="affff3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c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d">
    <w:name w:val="endnote text"/>
    <w:basedOn w:val="a"/>
    <w:link w:val="afffffe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e">
    <w:name w:val="Текст концевой сноски Знак"/>
    <w:basedOn w:val="a0"/>
    <w:link w:val="afffffd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f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0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No Spacing"/>
    <w:uiPriority w:val="1"/>
    <w:qFormat/>
    <w:rsid w:val="00970CE7"/>
    <w:pPr>
      <w:spacing w:after="0" w:line="240" w:lineRule="auto"/>
    </w:pPr>
  </w:style>
  <w:style w:type="character" w:customStyle="1" w:styleId="a4">
    <w:name w:val="Абзац списка Знак"/>
    <w:aliases w:val="Нумерованый список Знак,List Paragraph1 Знак"/>
    <w:link w:val="a3"/>
    <w:rsid w:val="000C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86532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or.edu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0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23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E38E6-3D33-48DA-8D36-85D0AD79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4561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Admin</cp:lastModifiedBy>
  <cp:revision>14</cp:revision>
  <dcterms:created xsi:type="dcterms:W3CDTF">2022-03-17T13:02:00Z</dcterms:created>
  <dcterms:modified xsi:type="dcterms:W3CDTF">2022-05-26T07:05:00Z</dcterms:modified>
</cp:coreProperties>
</file>